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31F85" w14:textId="77777777" w:rsidR="005248F3" w:rsidRDefault="005248F3">
      <w:pPr>
        <w:pStyle w:val="Nagwek1"/>
        <w:rPr>
          <w:szCs w:val="27"/>
        </w:rPr>
      </w:pPr>
      <w:r>
        <w:t xml:space="preserve"> O nas – tekst łatwy do czytania i rozumienia</w:t>
      </w:r>
    </w:p>
    <w:p w14:paraId="722D0B74" w14:textId="77777777" w:rsidR="005248F3" w:rsidRDefault="005248F3">
      <w:pPr>
        <w:pStyle w:val="Nagwek2"/>
        <w:rPr>
          <w:sz w:val="27"/>
          <w:szCs w:val="27"/>
        </w:rPr>
      </w:pPr>
      <w:r>
        <w:rPr>
          <w:szCs w:val="27"/>
        </w:rPr>
        <w:t>Gdzie jesteśmy?</w:t>
      </w:r>
    </w:p>
    <w:p w14:paraId="451D4EB0" w14:textId="369C1C23" w:rsidR="005248F3" w:rsidRDefault="005248F3">
      <w:pPr>
        <w:pStyle w:val="NormalnyWeb"/>
        <w:shd w:val="clear" w:color="auto" w:fill="FFFFFF"/>
        <w:spacing w:before="240" w:after="240" w:line="360" w:lineRule="auto"/>
      </w:pPr>
      <w:r>
        <w:rPr>
          <w:rFonts w:ascii="Arial" w:hAnsi="Arial" w:cs="Arial"/>
          <w:sz w:val="27"/>
          <w:szCs w:val="27"/>
        </w:rPr>
        <w:t>Zespół Szkół im</w:t>
      </w:r>
      <w:r w:rsidR="00727890">
        <w:rPr>
          <w:rFonts w:ascii="Arial" w:hAnsi="Arial" w:cs="Arial"/>
          <w:sz w:val="27"/>
          <w:szCs w:val="27"/>
        </w:rPr>
        <w:t>ienia</w:t>
      </w:r>
      <w:r>
        <w:rPr>
          <w:rFonts w:ascii="Arial" w:hAnsi="Arial" w:cs="Arial"/>
          <w:sz w:val="27"/>
          <w:szCs w:val="27"/>
        </w:rPr>
        <w:t xml:space="preserve"> Jadwigi Grodzkiej w Łęczycy znajduje się przy ulicy </w:t>
      </w:r>
      <w:r w:rsidR="00727890">
        <w:rPr>
          <w:rFonts w:ascii="Arial" w:hAnsi="Arial" w:cs="Arial"/>
          <w:sz w:val="27"/>
          <w:szCs w:val="27"/>
        </w:rPr>
        <w:t>Aleje</w:t>
      </w:r>
      <w:r>
        <w:rPr>
          <w:rFonts w:ascii="Arial" w:hAnsi="Arial" w:cs="Arial"/>
          <w:sz w:val="27"/>
          <w:szCs w:val="27"/>
        </w:rPr>
        <w:t xml:space="preserve"> Jana Pawła II 1. </w:t>
      </w:r>
    </w:p>
    <w:p w14:paraId="60F4B3EF" w14:textId="0461DFB1" w:rsidR="005248F3" w:rsidRPr="00531F11" w:rsidRDefault="005248F3" w:rsidP="00531F11">
      <w:pPr>
        <w:pStyle w:val="standard"/>
        <w:shd w:val="clear" w:color="auto" w:fill="FFFFFF"/>
        <w:spacing w:before="240" w:after="240" w:line="360" w:lineRule="auto"/>
      </w:pPr>
      <w:r>
        <w:rPr>
          <w:noProof/>
        </w:rPr>
        <w:drawing>
          <wp:inline distT="0" distB="0" distL="0" distR="0" wp14:anchorId="19AC6A72" wp14:editId="69B152C3">
            <wp:extent cx="3284220" cy="2476500"/>
            <wp:effectExtent l="0" t="0" r="0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B39D" w14:textId="77777777" w:rsidR="005248F3" w:rsidRDefault="005248F3">
      <w:pPr>
        <w:pStyle w:val="standard"/>
        <w:shd w:val="clear" w:color="auto" w:fill="FFFFFF"/>
        <w:spacing w:before="240" w:after="240" w:line="360" w:lineRule="auto"/>
      </w:pPr>
      <w:r>
        <w:rPr>
          <w:rFonts w:ascii="Arial" w:hAnsi="Arial" w:cs="Arial"/>
          <w:sz w:val="27"/>
          <w:szCs w:val="27"/>
        </w:rPr>
        <w:t>Do szkoły wchodzimy od ulicy Belwederskiej.</w:t>
      </w:r>
    </w:p>
    <w:p w14:paraId="05E9E533" w14:textId="769469CD" w:rsidR="00531F11" w:rsidRDefault="005248F3">
      <w:pPr>
        <w:pStyle w:val="standard"/>
        <w:shd w:val="clear" w:color="auto" w:fill="FFFFFF"/>
        <w:spacing w:before="240" w:after="240" w:line="360" w:lineRule="auto"/>
      </w:pPr>
      <w:r>
        <w:rPr>
          <w:noProof/>
        </w:rPr>
        <w:drawing>
          <wp:inline distT="0" distB="0" distL="0" distR="0" wp14:anchorId="7DA47440" wp14:editId="00B98F0B">
            <wp:extent cx="3268980" cy="2461260"/>
            <wp:effectExtent l="0" t="0" r="0" b="0"/>
            <wp:docPr id="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A931" w14:textId="53C981EC" w:rsidR="005248F3" w:rsidRDefault="005248F3">
      <w:pPr>
        <w:pStyle w:val="standard"/>
        <w:shd w:val="clear" w:color="auto" w:fill="FFFFFF"/>
        <w:spacing w:before="240" w:after="240" w:line="360" w:lineRule="auto"/>
      </w:pPr>
      <w:r>
        <w:rPr>
          <w:noProof/>
        </w:rPr>
        <w:drawing>
          <wp:inline distT="0" distB="0" distL="0" distR="0" wp14:anchorId="67C77895" wp14:editId="6DD4331B">
            <wp:extent cx="3268980" cy="2453640"/>
            <wp:effectExtent l="0" t="0" r="0" b="0"/>
            <wp:docPr id="1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A015" w14:textId="6B3B1A91" w:rsidR="005248F3" w:rsidRDefault="005248F3">
      <w:r>
        <w:rPr>
          <w:rFonts w:ascii="Arial" w:hAnsi="Arial" w:cs="Arial"/>
          <w:sz w:val="27"/>
          <w:szCs w:val="27"/>
        </w:rPr>
        <w:lastRenderedPageBreak/>
        <w:t>Z lewej strony drzwi wejściowych znajduje się dzwonek do szkoły. Jeśli drzwi są zamknięte</w:t>
      </w:r>
      <w:r w:rsidR="00531F11">
        <w:rPr>
          <w:rFonts w:ascii="Arial" w:hAnsi="Arial" w:cs="Arial"/>
          <w:sz w:val="27"/>
          <w:szCs w:val="27"/>
        </w:rPr>
        <w:t>,</w:t>
      </w:r>
      <w:r>
        <w:rPr>
          <w:rFonts w:ascii="Arial" w:hAnsi="Arial" w:cs="Arial"/>
          <w:sz w:val="27"/>
          <w:szCs w:val="27"/>
        </w:rPr>
        <w:t xml:space="preserve"> należy zadzwonić.</w:t>
      </w:r>
    </w:p>
    <w:p w14:paraId="130312F5" w14:textId="2F5424ED" w:rsidR="005248F3" w:rsidRDefault="005248F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1663D72F" wp14:editId="56AAB450">
            <wp:extent cx="3337560" cy="2522220"/>
            <wp:effectExtent l="0" t="0" r="0" b="0"/>
            <wp:docPr id="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05DC" w14:textId="7DF5849E" w:rsidR="005248F3" w:rsidRDefault="005248F3">
      <w:pPr>
        <w:pStyle w:val="NormalnyWeb"/>
        <w:shd w:val="clear" w:color="auto" w:fill="FFFFFF"/>
        <w:spacing w:before="240" w:after="240" w:line="360" w:lineRule="auto"/>
      </w:pPr>
      <w:r>
        <w:rPr>
          <w:rFonts w:ascii="Arial" w:hAnsi="Arial" w:cs="Arial"/>
          <w:sz w:val="27"/>
          <w:szCs w:val="27"/>
        </w:rPr>
        <w:t>Kiedy wejdziesz do budynku szkoły, zobaczysz z lewej strony schody prowadzące w górę (parter B) oraz ciąg komunikacyjny prowadzący w dół na poziom -1 (niski parter B).</w:t>
      </w:r>
    </w:p>
    <w:p w14:paraId="741CC659" w14:textId="11CD29FB" w:rsidR="005248F3" w:rsidRDefault="005248F3">
      <w:pPr>
        <w:pStyle w:val="NormalnyWeb"/>
        <w:shd w:val="clear" w:color="auto" w:fill="FFFFFF"/>
        <w:spacing w:before="240" w:after="240" w:line="360" w:lineRule="auto"/>
      </w:pPr>
      <w:r>
        <w:rPr>
          <w:noProof/>
        </w:rPr>
        <w:drawing>
          <wp:inline distT="0" distB="0" distL="0" distR="0" wp14:anchorId="7E2AC5B2" wp14:editId="42D73F78">
            <wp:extent cx="3390900" cy="2560320"/>
            <wp:effectExtent l="0" t="0" r="0" b="0"/>
            <wp:docPr id="2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CFBE" w14:textId="0140528A" w:rsidR="00531F11" w:rsidRDefault="00531F11">
      <w:pPr>
        <w:pStyle w:val="NormalnyWeb"/>
        <w:shd w:val="clear" w:color="auto" w:fill="FFFFFF"/>
        <w:spacing w:before="240" w:after="240" w:line="360" w:lineRule="auto"/>
      </w:pPr>
      <w:r>
        <w:rPr>
          <w:rFonts w:ascii="Arial" w:hAnsi="Arial" w:cs="Arial"/>
          <w:sz w:val="27"/>
          <w:szCs w:val="27"/>
        </w:rPr>
        <w:t>Jeśli spojrzysz w prawo, zobaczysz korytarz prowadzący na parter A.</w:t>
      </w:r>
    </w:p>
    <w:p w14:paraId="0EF2473C" w14:textId="3620FCF6" w:rsidR="005248F3" w:rsidRDefault="005248F3">
      <w:pPr>
        <w:pStyle w:val="standard"/>
        <w:shd w:val="clear" w:color="auto" w:fill="FFFFFF"/>
        <w:spacing w:before="240" w:after="240" w:line="360" w:lineRule="auto"/>
      </w:pPr>
      <w:r>
        <w:rPr>
          <w:noProof/>
        </w:rPr>
        <w:drawing>
          <wp:inline distT="0" distB="0" distL="0" distR="0" wp14:anchorId="27EB4C7D" wp14:editId="3EC9127E">
            <wp:extent cx="3390900" cy="2552700"/>
            <wp:effectExtent l="0" t="0" r="0" b="0"/>
            <wp:docPr id="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4560" w14:textId="24896928" w:rsidR="005248F3" w:rsidRDefault="005248F3">
      <w:pPr>
        <w:pStyle w:val="standard"/>
        <w:shd w:val="clear" w:color="auto" w:fill="FFFFFF"/>
        <w:spacing w:before="240" w:after="240" w:line="360" w:lineRule="auto"/>
      </w:pPr>
      <w:r>
        <w:rPr>
          <w:rFonts w:ascii="Arial" w:hAnsi="Arial" w:cs="Arial"/>
          <w:sz w:val="27"/>
          <w:szCs w:val="27"/>
        </w:rPr>
        <w:lastRenderedPageBreak/>
        <w:t xml:space="preserve">Po wejściu do szkoły (łącznik) zobaczysz jednego z pracowników obsługi. Osoby te są odpowiedzialne za wpuszczanie do budynku szkoły </w:t>
      </w:r>
      <w:r w:rsidR="00C43013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>i kierowanie interesantów.</w:t>
      </w:r>
      <w:r>
        <w:t xml:space="preserve"> </w:t>
      </w:r>
    </w:p>
    <w:p w14:paraId="6D41BAC5" w14:textId="77777777" w:rsidR="005248F3" w:rsidRDefault="005248F3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14:paraId="0DA7179F" w14:textId="77777777" w:rsidR="005248F3" w:rsidRDefault="005248F3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 to biuro, do którego dostarczamy pisma, podania i dokumenty.</w:t>
      </w:r>
    </w:p>
    <w:p w14:paraId="5E41F292" w14:textId="77777777" w:rsidR="005248F3" w:rsidRDefault="005248F3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 znajduje się na parterze A. Po wejściu do szkoły musisz skręcić w prawo. Gdy dojdziesz do korytarza z kwadratowymi kolumnami, musisz jeszcze raz skręcić w prawo.</w:t>
      </w:r>
    </w:p>
    <w:p w14:paraId="2303B3A4" w14:textId="77777777" w:rsidR="005248F3" w:rsidRDefault="005248F3">
      <w:pPr>
        <w:pStyle w:val="standard"/>
        <w:shd w:val="clear" w:color="auto" w:fill="FFFFFF"/>
        <w:spacing w:before="240" w:after="240" w:line="360" w:lineRule="auto"/>
      </w:pPr>
      <w:r>
        <w:rPr>
          <w:rFonts w:ascii="Arial" w:hAnsi="Arial" w:cs="Arial"/>
          <w:sz w:val="27"/>
          <w:szCs w:val="27"/>
        </w:rPr>
        <w:t>To są drzwi do sekretariatu.</w:t>
      </w:r>
    </w:p>
    <w:p w14:paraId="600F63EE" w14:textId="6AFD019B" w:rsidR="005248F3" w:rsidRDefault="005248F3">
      <w:pPr>
        <w:pStyle w:val="standard"/>
        <w:shd w:val="clear" w:color="auto" w:fill="FFFFFF"/>
        <w:spacing w:before="240" w:after="240" w:line="360" w:lineRule="auto"/>
      </w:pPr>
      <w:r>
        <w:rPr>
          <w:noProof/>
        </w:rPr>
        <w:drawing>
          <wp:inline distT="0" distB="0" distL="0" distR="0" wp14:anchorId="43567783" wp14:editId="553DCC07">
            <wp:extent cx="3322320" cy="2514600"/>
            <wp:effectExtent l="0" t="0" r="0" b="0"/>
            <wp:docPr id="3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D52F" w14:textId="77777777" w:rsidR="00D725FE" w:rsidRDefault="00D725FE">
      <w:pPr>
        <w:pStyle w:val="standard"/>
        <w:shd w:val="clear" w:color="auto" w:fill="FFFFFF"/>
        <w:spacing w:before="240" w:after="240" w:line="360" w:lineRule="auto"/>
      </w:pPr>
    </w:p>
    <w:p w14:paraId="744D1564" w14:textId="77777777" w:rsidR="00D725FE" w:rsidRDefault="00D725FE">
      <w:pPr>
        <w:pStyle w:val="standard"/>
        <w:shd w:val="clear" w:color="auto" w:fill="FFFFFF"/>
        <w:spacing w:before="240" w:after="240" w:line="360" w:lineRule="auto"/>
      </w:pPr>
    </w:p>
    <w:p w14:paraId="49799AFF" w14:textId="77777777" w:rsidR="005248F3" w:rsidRDefault="005248F3">
      <w:pPr>
        <w:pStyle w:val="Nagwek2"/>
        <w:tabs>
          <w:tab w:val="left" w:pos="75"/>
        </w:tabs>
        <w:rPr>
          <w:sz w:val="27"/>
          <w:szCs w:val="27"/>
        </w:rPr>
      </w:pPr>
      <w:r>
        <w:t xml:space="preserve">Czym zajmuje się Zespół Szkół im. Jadwigi Grodzkiej </w:t>
      </w:r>
      <w:r>
        <w:br/>
        <w:t>w Łęczycy?</w:t>
      </w:r>
    </w:p>
    <w:p w14:paraId="593BF3F0" w14:textId="77777777" w:rsidR="005248F3" w:rsidRDefault="005248F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Zespół Szkół im. Jadwigi Grodzkiej w Łęczycy jest szkołą publiczną.</w:t>
      </w:r>
    </w:p>
    <w:p w14:paraId="6C0A2D14" w14:textId="458CF680" w:rsidR="005248F3" w:rsidRDefault="005248F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Szkoła publiczna, to szkoła, która zapewnia bezpłatne nauczanie </w:t>
      </w:r>
      <w:r w:rsidR="00531F11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>w zakresie ramowych planów nauczania.</w:t>
      </w:r>
    </w:p>
    <w:p w14:paraId="5D7051DF" w14:textId="77777777" w:rsidR="005248F3" w:rsidRDefault="005248F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14:paraId="3901D0B9" w14:textId="77777777" w:rsidR="005248F3" w:rsidRDefault="005248F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szkole zajmujemy się kształceniem i wychowywaniem uczniów.</w:t>
      </w:r>
    </w:p>
    <w:p w14:paraId="15B11496" w14:textId="77777777" w:rsidR="005248F3" w:rsidRDefault="005248F3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W szkole uczy się młodzież w klasach od pierwszej do czwartej w liceum </w:t>
      </w:r>
      <w:r>
        <w:rPr>
          <w:rFonts w:ascii="Arial" w:hAnsi="Arial" w:cs="Arial"/>
          <w:sz w:val="27"/>
          <w:szCs w:val="27"/>
        </w:rPr>
        <w:br/>
        <w:t>i od pierwszej do piątej w technikum.</w:t>
      </w:r>
    </w:p>
    <w:p w14:paraId="456F8DFE" w14:textId="77777777" w:rsidR="005248F3" w:rsidRDefault="005248F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14:paraId="63A71865" w14:textId="77777777" w:rsidR="005248F3" w:rsidRDefault="005248F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Dyrektorem szkoły jest Pan Krzysztof Wójcik.</w:t>
      </w:r>
    </w:p>
    <w:p w14:paraId="0EC97EAE" w14:textId="77777777" w:rsidR="00C43013" w:rsidRDefault="005248F3" w:rsidP="00C4301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szkole zatrudnieni są nauczyciele, sekretarz szkoły, kierownik działu administracyjno-gospodarczego oraz pracownicy obsługi.</w:t>
      </w:r>
    </w:p>
    <w:p w14:paraId="1A98C514" w14:textId="77777777" w:rsidR="00C43013" w:rsidRDefault="00C43013" w:rsidP="00C4301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14:paraId="1A43E0F4" w14:textId="77777777" w:rsidR="00D725FE" w:rsidRDefault="00D725FE" w:rsidP="00C4301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14:paraId="3130569C" w14:textId="630D91A1" w:rsidR="005248F3" w:rsidRDefault="005248F3" w:rsidP="00C43013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32"/>
        </w:rPr>
        <w:t>W naszej placówce zapewniamy uczniom</w:t>
      </w:r>
      <w:r>
        <w:rPr>
          <w:rStyle w:val="bold"/>
          <w:rFonts w:ascii="Arial" w:hAnsi="Arial" w:cs="Arial"/>
          <w:b/>
          <w:sz w:val="32"/>
          <w:szCs w:val="27"/>
        </w:rPr>
        <w:t>:</w:t>
      </w:r>
    </w:p>
    <w:p w14:paraId="2677633C" w14:textId="77777777" w:rsidR="005248F3" w:rsidRDefault="005248F3">
      <w:pPr>
        <w:pStyle w:val="NormalnyWeb"/>
        <w:shd w:val="clear" w:color="auto" w:fill="FFFFFF"/>
        <w:tabs>
          <w:tab w:val="left" w:pos="6300"/>
        </w:tabs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1</w:t>
      </w:r>
      <w:r>
        <w:rPr>
          <w:rFonts w:ascii="Arial" w:hAnsi="Arial" w:cs="Arial"/>
          <w:sz w:val="27"/>
          <w:szCs w:val="27"/>
        </w:rPr>
        <w:t xml:space="preserve">. </w:t>
      </w:r>
      <w:r>
        <w:rPr>
          <w:rFonts w:ascii="Arial" w:hAnsi="Arial" w:cs="Arial"/>
          <w:b/>
          <w:sz w:val="27"/>
          <w:szCs w:val="27"/>
        </w:rPr>
        <w:t>Opiekę pedagoga, pedagoga specjalnego oraz psychologa.</w:t>
      </w:r>
    </w:p>
    <w:p w14:paraId="4D26AFFD" w14:textId="77777777" w:rsidR="005248F3" w:rsidRDefault="005248F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Uczniowie mogą skorzystać z pomocy psychologiczno-pedagogicznej </w:t>
      </w:r>
      <w:r>
        <w:rPr>
          <w:rFonts w:ascii="Arial" w:hAnsi="Arial" w:cs="Arial"/>
          <w:sz w:val="27"/>
          <w:szCs w:val="27"/>
        </w:rPr>
        <w:br/>
        <w:t xml:space="preserve">we współpracy z Powiatową Poradnią Psychologiczno-Pedagogiczną </w:t>
      </w:r>
      <w:r>
        <w:rPr>
          <w:rFonts w:ascii="Arial" w:hAnsi="Arial" w:cs="Arial"/>
          <w:sz w:val="27"/>
          <w:szCs w:val="27"/>
        </w:rPr>
        <w:br/>
        <w:t xml:space="preserve">w Łęczycy. </w:t>
      </w:r>
    </w:p>
    <w:p w14:paraId="603A69C8" w14:textId="77777777" w:rsidR="005248F3" w:rsidRDefault="005248F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Powiatowa Poradnia Psychologiczno-Pedagogiczna znajduje się w Łęczycy przy </w:t>
      </w:r>
      <w:r>
        <w:rPr>
          <w:rStyle w:val="lrzxr"/>
          <w:rFonts w:ascii="Arial" w:hAnsi="Arial" w:cs="Arial"/>
          <w:sz w:val="27"/>
          <w:szCs w:val="27"/>
        </w:rPr>
        <w:t>ulicy Kaliskiej 13</w:t>
      </w:r>
      <w:r>
        <w:rPr>
          <w:rFonts w:ascii="Arial" w:hAnsi="Arial" w:cs="Arial"/>
          <w:sz w:val="27"/>
          <w:szCs w:val="27"/>
        </w:rPr>
        <w:t>.</w:t>
      </w:r>
    </w:p>
    <w:p w14:paraId="3BF8F493" w14:textId="77777777" w:rsidR="005248F3" w:rsidRDefault="005248F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Gabinety pedagoga, pedagoga specjalnego oraz psychologa szkolnego znajdują się na piętrze A. </w:t>
      </w:r>
    </w:p>
    <w:p w14:paraId="58CB79DA" w14:textId="77777777" w:rsidR="005248F3" w:rsidRDefault="005248F3">
      <w:pPr>
        <w:shd w:val="clear" w:color="auto" w:fill="FFFFFF"/>
        <w:spacing w:before="240" w:after="240" w:line="360" w:lineRule="auto"/>
      </w:pPr>
      <w:r>
        <w:rPr>
          <w:rFonts w:ascii="Arial" w:hAnsi="Arial" w:cs="Arial"/>
          <w:sz w:val="27"/>
          <w:szCs w:val="27"/>
        </w:rPr>
        <w:t>To są drzwi do gabinetu pedagoga, pedagoga specjalnego i  psychologa.</w:t>
      </w:r>
    </w:p>
    <w:p w14:paraId="110E80DB" w14:textId="2A43AD31" w:rsidR="005248F3" w:rsidRDefault="005248F3">
      <w:pPr>
        <w:shd w:val="clear" w:color="auto" w:fill="FFFFFF"/>
        <w:spacing w:before="240" w:after="240" w:line="360" w:lineRule="auto"/>
        <w:ind w:left="357"/>
      </w:pPr>
      <w:r>
        <w:rPr>
          <w:noProof/>
        </w:rPr>
        <w:drawing>
          <wp:inline distT="0" distB="0" distL="0" distR="0" wp14:anchorId="0F468A85" wp14:editId="5F302665">
            <wp:extent cx="3352800" cy="2522220"/>
            <wp:effectExtent l="0" t="0" r="0" b="0"/>
            <wp:docPr id="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4999" w14:textId="77777777" w:rsidR="00D725FE" w:rsidRDefault="00D725FE">
      <w:pPr>
        <w:shd w:val="clear" w:color="auto" w:fill="FFFFFF"/>
        <w:spacing w:before="240" w:after="240" w:line="360" w:lineRule="auto"/>
        <w:ind w:left="357"/>
        <w:rPr>
          <w:rFonts w:ascii="Arial" w:hAnsi="Arial" w:cs="Arial"/>
          <w:b/>
          <w:sz w:val="27"/>
          <w:szCs w:val="27"/>
        </w:rPr>
      </w:pPr>
    </w:p>
    <w:p w14:paraId="7472112B" w14:textId="77777777" w:rsidR="005248F3" w:rsidRDefault="005248F3">
      <w:pPr>
        <w:numPr>
          <w:ilvl w:val="0"/>
          <w:numId w:val="3"/>
        </w:num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lastRenderedPageBreak/>
        <w:t>Opiekę pielęgniarki szkolnej.</w:t>
      </w:r>
    </w:p>
    <w:p w14:paraId="5709A6FD" w14:textId="77777777" w:rsidR="005248F3" w:rsidRDefault="005248F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Gabinet pielęgniarki szkolnej mieści się na piętrze A.</w:t>
      </w:r>
    </w:p>
    <w:p w14:paraId="2858283B" w14:textId="77777777" w:rsidR="005248F3" w:rsidRDefault="005248F3">
      <w:pPr>
        <w:shd w:val="clear" w:color="auto" w:fill="FFFFFF"/>
        <w:spacing w:before="240" w:after="240" w:line="360" w:lineRule="auto"/>
      </w:pPr>
      <w:r>
        <w:rPr>
          <w:rFonts w:ascii="Arial" w:hAnsi="Arial" w:cs="Arial"/>
          <w:sz w:val="27"/>
          <w:szCs w:val="27"/>
        </w:rPr>
        <w:t>To są drzwi do gabinetu pielęgniarki.</w:t>
      </w:r>
    </w:p>
    <w:p w14:paraId="590C1D9F" w14:textId="2BC8DDA8" w:rsidR="005248F3" w:rsidRDefault="005248F3">
      <w:pPr>
        <w:shd w:val="clear" w:color="auto" w:fill="FFFFFF"/>
        <w:spacing w:before="240" w:after="240" w:line="360" w:lineRule="auto"/>
        <w:ind w:firstLine="284"/>
        <w:rPr>
          <w:szCs w:val="41"/>
        </w:rPr>
      </w:pPr>
      <w:r>
        <w:rPr>
          <w:noProof/>
        </w:rPr>
        <w:drawing>
          <wp:inline distT="0" distB="0" distL="0" distR="0" wp14:anchorId="5AF6DAE3" wp14:editId="39CF4252">
            <wp:extent cx="3352800" cy="2522220"/>
            <wp:effectExtent l="0" t="0" r="0" b="0"/>
            <wp:docPr id="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53D3" w14:textId="77777777" w:rsidR="005248F3" w:rsidRDefault="005248F3">
      <w:pPr>
        <w:pStyle w:val="Nagwek2"/>
        <w:rPr>
          <w:szCs w:val="41"/>
        </w:rPr>
      </w:pPr>
    </w:p>
    <w:p w14:paraId="6C71912D" w14:textId="77777777" w:rsidR="005248F3" w:rsidRDefault="005248F3">
      <w:pPr>
        <w:pStyle w:val="Nagwek2"/>
        <w:rPr>
          <w:sz w:val="27"/>
          <w:szCs w:val="27"/>
        </w:rPr>
      </w:pPr>
      <w:r>
        <w:rPr>
          <w:szCs w:val="41"/>
        </w:rPr>
        <w:t>Jak się z nami skontaktować?</w:t>
      </w:r>
    </w:p>
    <w:p w14:paraId="5BDB6F25" w14:textId="77777777" w:rsidR="005248F3" w:rsidRDefault="005248F3">
      <w:pPr>
        <w:pStyle w:val="NormalnyWeb"/>
        <w:numPr>
          <w:ilvl w:val="0"/>
          <w:numId w:val="2"/>
        </w:numPr>
        <w:shd w:val="clear" w:color="auto" w:fill="FFFFFF"/>
        <w:spacing w:before="240" w:after="24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Telefonicznie: 24 388 36 10</w:t>
      </w:r>
    </w:p>
    <w:p w14:paraId="0C43CBC4" w14:textId="77777777" w:rsidR="005248F3" w:rsidRDefault="005248F3">
      <w:pPr>
        <w:pStyle w:val="NormalnyWeb"/>
        <w:numPr>
          <w:ilvl w:val="0"/>
          <w:numId w:val="2"/>
        </w:numPr>
        <w:shd w:val="clear" w:color="auto" w:fill="FFFFFF"/>
        <w:spacing w:before="240" w:after="24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13" w:history="1">
        <w:r>
          <w:rPr>
            <w:rStyle w:val="Hipercze"/>
            <w:rFonts w:ascii="Arial" w:hAnsi="Arial" w:cs="Arial"/>
            <w:sz w:val="27"/>
            <w:szCs w:val="27"/>
          </w:rPr>
          <w:t>s</w:t>
        </w:r>
      </w:hyperlink>
      <w:r>
        <w:rPr>
          <w:rStyle w:val="Hipercze"/>
          <w:rFonts w:ascii="Arial" w:hAnsi="Arial" w:cs="Arial"/>
          <w:sz w:val="27"/>
          <w:szCs w:val="27"/>
        </w:rPr>
        <w:t>ekretariat@zsimjg.org.pl</w:t>
      </w:r>
    </w:p>
    <w:p w14:paraId="1FECD235" w14:textId="77777777" w:rsidR="005248F3" w:rsidRDefault="005248F3">
      <w:pPr>
        <w:pStyle w:val="NormalnyWeb"/>
        <w:numPr>
          <w:ilvl w:val="0"/>
          <w:numId w:val="2"/>
        </w:numPr>
        <w:shd w:val="clear" w:color="auto" w:fill="FFFFFF"/>
        <w:spacing w:before="240" w:after="24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 napisać pismo i wysłać na adres: Zespół Szkół im. Jadwigi Grodzkiej, al. Jana Pawła II 1, 99-100 Łęczyca.</w:t>
      </w:r>
    </w:p>
    <w:p w14:paraId="5B48F0FA" w14:textId="77777777" w:rsidR="005248F3" w:rsidRDefault="005248F3">
      <w:pPr>
        <w:pStyle w:val="NormalnyWeb"/>
        <w:numPr>
          <w:ilvl w:val="0"/>
          <w:numId w:val="2"/>
        </w:numPr>
        <w:shd w:val="clear" w:color="auto" w:fill="FFFFFF"/>
        <w:spacing w:before="240" w:after="24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jest otwarty w godzinach: </w:t>
      </w:r>
    </w:p>
    <w:p w14:paraId="185189BA" w14:textId="77777777" w:rsidR="005248F3" w:rsidRDefault="005248F3">
      <w:pPr>
        <w:pStyle w:val="NormalnyWeb"/>
        <w:ind w:left="720"/>
      </w:pPr>
      <w:r>
        <w:rPr>
          <w:rFonts w:ascii="Arial" w:hAnsi="Arial" w:cs="Arial"/>
          <w:sz w:val="27"/>
          <w:szCs w:val="27"/>
        </w:rPr>
        <w:t>poniedziałek - piątek </w:t>
      </w: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ab/>
        <w:t>7.30 – 15.30</w:t>
      </w:r>
    </w:p>
    <w:sectPr w:rsidR="005248F3">
      <w:pgSz w:w="11906" w:h="16838"/>
      <w:pgMar w:top="284" w:right="1417" w:bottom="284" w:left="1417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  <w:sz w:val="27"/>
        <w:szCs w:val="27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sz w:val="27"/>
        <w:szCs w:val="27"/>
      </w:rPr>
    </w:lvl>
  </w:abstractNum>
  <w:num w:numId="1" w16cid:durableId="1101533193">
    <w:abstractNumId w:val="0"/>
  </w:num>
  <w:num w:numId="2" w16cid:durableId="1707756894">
    <w:abstractNumId w:val="1"/>
  </w:num>
  <w:num w:numId="3" w16cid:durableId="1167130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684"/>
    <w:rsid w:val="00004484"/>
    <w:rsid w:val="002A0684"/>
    <w:rsid w:val="005248F3"/>
    <w:rsid w:val="00531F11"/>
    <w:rsid w:val="00727890"/>
    <w:rsid w:val="00C43013"/>
    <w:rsid w:val="00D7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0B952F9"/>
  <w15:chartTrackingRefBased/>
  <w15:docId w15:val="{AE36FB13-8771-4878-8836-5A1CD486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240" w:line="360" w:lineRule="auto"/>
      <w:outlineLvl w:val="0"/>
    </w:pPr>
    <w:rPr>
      <w:rFonts w:ascii="Arial" w:hAnsi="Arial" w:cs="Arial"/>
      <w:b/>
      <w:bCs/>
      <w:kern w:val="1"/>
      <w:sz w:val="34"/>
      <w:szCs w:val="32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240" w:after="240" w:line="360" w:lineRule="auto"/>
      <w:outlineLvl w:val="1"/>
    </w:pPr>
    <w:rPr>
      <w:rFonts w:ascii="Arial" w:hAnsi="Arial" w:cs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sz w:val="20"/>
    </w:rPr>
  </w:style>
  <w:style w:type="character" w:customStyle="1" w:styleId="WW8Num2z0">
    <w:name w:val="WW8Num2z0"/>
  </w:style>
  <w:style w:type="character" w:customStyle="1" w:styleId="WW8Num2z1">
    <w:name w:val="WW8Num2z1"/>
    <w:rPr>
      <w:rFonts w:ascii="Symbol" w:hAnsi="Symbol" w:cs="Symbol" w:hint="default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Arial" w:hAnsi="Arial" w:cs="Arial"/>
      <w:sz w:val="27"/>
      <w:szCs w:val="27"/>
    </w:rPr>
  </w:style>
  <w:style w:type="character" w:customStyle="1" w:styleId="WW8Num5z1">
    <w:name w:val="WW8Num5z1"/>
    <w:rPr>
      <w:rFonts w:ascii="Symbol" w:hAnsi="Symbol" w:cs="Symbol" w:hint="default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Arial" w:hAnsi="Arial" w:cs="Arial" w:hint="default"/>
      <w:b/>
      <w:sz w:val="27"/>
      <w:szCs w:val="27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  <w:rPr>
      <w:rFonts w:ascii="Symbol" w:hAnsi="Symbol" w:cs="Symbol" w:hint="default"/>
    </w:rPr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  <w:sz w:val="27"/>
      <w:szCs w:val="27"/>
    </w:rPr>
  </w:style>
  <w:style w:type="character" w:customStyle="1" w:styleId="WW8Num17z1">
    <w:name w:val="WW8Num17z1"/>
    <w:rPr>
      <w:rFonts w:ascii="Symbol" w:hAnsi="Symbol" w:cs="Symbol" w:hint="default"/>
      <w:sz w:val="20"/>
    </w:rPr>
  </w:style>
  <w:style w:type="character" w:customStyle="1" w:styleId="WW8Num18z0">
    <w:name w:val="WW8Num18z0"/>
    <w:rPr>
      <w:rFonts w:ascii="Symbol" w:hAnsi="Symbol" w:cs="Symbol" w:hint="default"/>
      <w:sz w:val="20"/>
    </w:rPr>
  </w:style>
  <w:style w:type="character" w:customStyle="1" w:styleId="WW8Num19z0">
    <w:name w:val="WW8Num19z0"/>
  </w:style>
  <w:style w:type="character" w:customStyle="1" w:styleId="WW8Num19z1">
    <w:name w:val="WW8Num19z1"/>
    <w:rPr>
      <w:rFonts w:ascii="Symbol" w:hAnsi="Symbol" w:cs="Symbol" w:hint="default"/>
    </w:rPr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  <w:sz w:val="20"/>
    </w:rPr>
  </w:style>
  <w:style w:type="character" w:customStyle="1" w:styleId="WW8Num21z1">
    <w:name w:val="WW8Num21z1"/>
    <w:rPr>
      <w:rFonts w:ascii="Symbol" w:hAnsi="Symbol" w:cs="Symbol" w:hint="default"/>
      <w:sz w:val="20"/>
    </w:rPr>
  </w:style>
  <w:style w:type="character" w:customStyle="1" w:styleId="Domylnaczcionkaakapitu1">
    <w:name w:val="Domyślna czcionka akapitu1"/>
  </w:style>
  <w:style w:type="character" w:customStyle="1" w:styleId="apple-converted-space">
    <w:name w:val="apple-converted-space"/>
    <w:basedOn w:val="Domylnaczcionkaakapitu1"/>
  </w:style>
  <w:style w:type="character" w:styleId="Hipercze">
    <w:name w:val="Hyperlink"/>
    <w:rPr>
      <w:color w:val="0000FF"/>
      <w:u w:val="single"/>
    </w:rPr>
  </w:style>
  <w:style w:type="character" w:customStyle="1" w:styleId="bold">
    <w:name w:val="bold"/>
    <w:basedOn w:val="Domylnaczcionkaakapitu1"/>
  </w:style>
  <w:style w:type="character" w:customStyle="1" w:styleId="lrzxr">
    <w:name w:val="lrzxr"/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styleId="Nierozpoznanawzmianka">
    <w:name w:val="Unresolved Mention"/>
    <w:rPr>
      <w:color w:val="605E5C"/>
      <w:shd w:val="clear" w:color="auto" w:fill="E1DFDD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Ari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ormalnyWeb">
    <w:name w:val="Normal (Web)"/>
    <w:basedOn w:val="Normalny"/>
    <w:pPr>
      <w:spacing w:before="280" w:after="280"/>
    </w:pPr>
  </w:style>
  <w:style w:type="paragraph" w:customStyle="1" w:styleId="standard">
    <w:name w:val="standard"/>
    <w:basedOn w:val="Normalny"/>
    <w:pPr>
      <w:spacing w:before="280" w:after="280"/>
    </w:p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kontakt@lo1.elodz.ed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subject/>
  <dc:creator>Sekretariat2</dc:creator>
  <cp:keywords/>
  <cp:lastModifiedBy>awasiak</cp:lastModifiedBy>
  <cp:revision>3</cp:revision>
  <cp:lastPrinted>2022-11-17T14:52:00Z</cp:lastPrinted>
  <dcterms:created xsi:type="dcterms:W3CDTF">2025-03-11T09:41:00Z</dcterms:created>
  <dcterms:modified xsi:type="dcterms:W3CDTF">2025-03-11T09:49:00Z</dcterms:modified>
</cp:coreProperties>
</file>